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1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proofErr w:type="spellStart"/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кабинетовначальнойшколы</w:t>
      </w:r>
      <w:proofErr w:type="spellEnd"/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Pr="00696875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proofErr w:type="spellStart"/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кабинетИЗО</w:t>
      </w:r>
      <w:proofErr w:type="spellEnd"/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и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МХК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proofErr w:type="spellStart"/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кабинетмузыки</w:t>
      </w:r>
      <w:proofErr w:type="spellEnd"/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5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кабинетов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иностранного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языка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2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кабинета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технологии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информатики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географии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P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биологии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; </w:t>
      </w:r>
    </w:p>
    <w:p w:rsidR="009B1BE8" w:rsidRP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физики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P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1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химии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Pr="009B1BE8" w:rsidRDefault="00AD3C84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4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proofErr w:type="spellStart"/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кабинетаматематики</w:t>
      </w:r>
      <w:proofErr w:type="spellEnd"/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Pr="009B1BE8" w:rsidRDefault="00AD3C84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6 </w:t>
      </w:r>
      <w:r w:rsidR="00696875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кабинетов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русского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языка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и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литературы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Pr="00635026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2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кабинета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истории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и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обществознания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635026" w:rsidRPr="009B1BE8" w:rsidRDefault="00635026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2</w:t>
      </w:r>
      <w:bookmarkStart w:id="0" w:name="_GoBack"/>
      <w:bookmarkEnd w:id="0"/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спортивных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зала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актовыйзал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; 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танцевальный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зал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столовая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; </w:t>
      </w:r>
    </w:p>
    <w:p w:rsidR="009B1BE8" w:rsidRDefault="009B1BE8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медицинский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и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процедурный</w:t>
      </w:r>
      <w:r w:rsidR="00AD3C84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кабинеты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9B1BE8" w:rsidRDefault="00AD3C84" w:rsidP="009B1BE8">
      <w:pPr>
        <w:pStyle w:val="a3"/>
        <w:numPr>
          <w:ilvl w:val="0"/>
          <w:numId w:val="1"/>
        </w:numPr>
        <w:rPr>
          <w:color w:val="C3260C"/>
          <w:sz w:val="57"/>
        </w:rPr>
      </w:pP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оборудованный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стадион</w:t>
      </w:r>
      <w:r w:rsidR="00696875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,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гимнастический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комплекс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для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улицы</w:t>
      </w:r>
      <w:r w:rsidR="00696875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, </w:t>
      </w:r>
      <w:proofErr w:type="spellStart"/>
      <w:r w:rsidR="00696875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воркауты</w:t>
      </w:r>
      <w:proofErr w:type="spellEnd"/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,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площадка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 xml:space="preserve"> </w:t>
      </w:r>
      <w:r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ГТО</w:t>
      </w:r>
      <w:r w:rsidR="009B1BE8">
        <w:rPr>
          <w:rFonts w:asciiTheme="minorHAnsi" w:eastAsiaTheme="minorEastAsia" w:hAnsi="Trebuchet MS" w:cstheme="minorBidi"/>
          <w:color w:val="404040" w:themeColor="text1" w:themeTint="BF"/>
          <w:kern w:val="24"/>
          <w:sz w:val="44"/>
          <w:szCs w:val="44"/>
        </w:rPr>
        <w:t>;</w:t>
      </w:r>
    </w:p>
    <w:p w:rsidR="008D43A6" w:rsidRDefault="008D43A6" w:rsidP="009B1BE8">
      <w:pPr>
        <w:pStyle w:val="a3"/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603332450510203670830559428146817986133868575791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Савина Светлана Павловна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28.06.2021 по 28.06.2022</w:t>
            </w:r>
          </w:p>
        </w:tc>
      </w:tr>
    </w:tbl>
    <w:sectPr xmlns:w="http://schemas.openxmlformats.org/wordprocessingml/2006/main" w:rsidR="008D43A6" w:rsidSect="001C7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14">
    <w:multiLevelType w:val="hybridMultilevel"/>
    <w:lvl w:ilvl="0" w:tplc="14827062">
      <w:start w:val="1"/>
      <w:numFmt w:val="decimal"/>
      <w:lvlText w:val="%1."/>
      <w:lvlJc w:val="left"/>
      <w:pPr>
        <w:ind w:left="720" w:hanging="360"/>
      </w:pPr>
    </w:lvl>
    <w:lvl w:ilvl="1" w:tplc="14827062" w:tentative="1">
      <w:start w:val="1"/>
      <w:numFmt w:val="lowerLetter"/>
      <w:lvlText w:val="%2."/>
      <w:lvlJc w:val="left"/>
      <w:pPr>
        <w:ind w:left="1440" w:hanging="360"/>
      </w:pPr>
    </w:lvl>
    <w:lvl w:ilvl="2" w:tplc="14827062" w:tentative="1">
      <w:start w:val="1"/>
      <w:numFmt w:val="lowerRoman"/>
      <w:lvlText w:val="%3."/>
      <w:lvlJc w:val="right"/>
      <w:pPr>
        <w:ind w:left="2160" w:hanging="180"/>
      </w:pPr>
    </w:lvl>
    <w:lvl w:ilvl="3" w:tplc="14827062" w:tentative="1">
      <w:start w:val="1"/>
      <w:numFmt w:val="decimal"/>
      <w:lvlText w:val="%4."/>
      <w:lvlJc w:val="left"/>
      <w:pPr>
        <w:ind w:left="2880" w:hanging="360"/>
      </w:pPr>
    </w:lvl>
    <w:lvl w:ilvl="4" w:tplc="14827062" w:tentative="1">
      <w:start w:val="1"/>
      <w:numFmt w:val="lowerLetter"/>
      <w:lvlText w:val="%5."/>
      <w:lvlJc w:val="left"/>
      <w:pPr>
        <w:ind w:left="3600" w:hanging="360"/>
      </w:pPr>
    </w:lvl>
    <w:lvl w:ilvl="5" w:tplc="14827062" w:tentative="1">
      <w:start w:val="1"/>
      <w:numFmt w:val="lowerRoman"/>
      <w:lvlText w:val="%6."/>
      <w:lvlJc w:val="right"/>
      <w:pPr>
        <w:ind w:left="4320" w:hanging="180"/>
      </w:pPr>
    </w:lvl>
    <w:lvl w:ilvl="6" w:tplc="14827062" w:tentative="1">
      <w:start w:val="1"/>
      <w:numFmt w:val="decimal"/>
      <w:lvlText w:val="%7."/>
      <w:lvlJc w:val="left"/>
      <w:pPr>
        <w:ind w:left="5040" w:hanging="360"/>
      </w:pPr>
    </w:lvl>
    <w:lvl w:ilvl="7" w:tplc="14827062" w:tentative="1">
      <w:start w:val="1"/>
      <w:numFmt w:val="lowerLetter"/>
      <w:lvlText w:val="%8."/>
      <w:lvlJc w:val="left"/>
      <w:pPr>
        <w:ind w:left="5760" w:hanging="360"/>
      </w:pPr>
    </w:lvl>
    <w:lvl w:ilvl="8" w:tplc="14827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13">
    <w:multiLevelType w:val="hybridMultilevel"/>
    <w:lvl w:ilvl="0" w:tplc="903319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5B506767"/>
    <w:multiLevelType w:val="hybridMultilevel"/>
    <w:tmpl w:val="695EB184"/>
    <w:lvl w:ilvl="0" w:tplc="BEE277C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5896F764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9B6461E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6E46EC06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3A4262C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018E6D4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34E13C8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627EDA22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550D934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0"/>
  </w:num>
  <w:num w:numId="23113">
    <w:abstractNumId w:val="23113"/>
  </w:num>
  <w:num w:numId="23114">
    <w:abstractNumId w:val="23114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6748"/>
    <w:rsid w:val="001C749A"/>
    <w:rsid w:val="00200B4C"/>
    <w:rsid w:val="003B6748"/>
    <w:rsid w:val="004073D0"/>
    <w:rsid w:val="006174D2"/>
    <w:rsid w:val="00635026"/>
    <w:rsid w:val="00696875"/>
    <w:rsid w:val="00831064"/>
    <w:rsid w:val="008D43A6"/>
    <w:rsid w:val="00986C1D"/>
    <w:rsid w:val="009B1BE8"/>
    <w:rsid w:val="00AD3C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B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1B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16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773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7461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4810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2618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78084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87340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94988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662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888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6223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5672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6820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8451">
          <w:marLeft w:val="360"/>
          <w:marRight w:val="0"/>
          <w:marTop w:val="106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60035258" Type="http://schemas.openxmlformats.org/officeDocument/2006/relationships/footnotes" Target="footnotes.xml"/><Relationship Id="rId592420515" Type="http://schemas.openxmlformats.org/officeDocument/2006/relationships/endnotes" Target="endnotes.xml"/><Relationship Id="rId918501491" Type="http://schemas.openxmlformats.org/officeDocument/2006/relationships/comments" Target="comments.xml"/><Relationship Id="rId293128274" Type="http://schemas.microsoft.com/office/2011/relationships/commentsExtended" Target="commentsExtended.xml"/><Relationship Id="rId355964727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DnWz1O+LxhI1oxRYOoS5fe4gxFk=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</SignatureValue>
  <KeyInfo>
    <X509Data>
      <X509Certificate>MIIFfzCCA2cCFGmuXN4bNSDagNvjEsKHZo/19nwvMA0GCSqGSIb3DQEBCwUAMIGQ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860035258"/>
            <mdssi:RelationshipReference SourceId="rId592420515"/>
            <mdssi:RelationshipReference SourceId="rId918501491"/>
            <mdssi:RelationshipReference SourceId="rId293128274"/>
            <mdssi:RelationshipReference SourceId="rId355964727"/>
          </Transform>
          <Transform Algorithm="http://www.w3.org/TR/2001/REC-xml-c14n-20010315"/>
        </Transforms>
        <DigestMethod Algorithm="http://www.w3.org/2000/09/xmldsig#sha1"/>
        <DigestValue>avnxL5Er+v5gWFhwtILro4iWZP8=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9R2vtf8vVK6woGlflT1meBWEVFk=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TxyjDqDu5FrrPJMvpzTTrQKOSB4=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6PVDtPVWlCECw1AuJK/S+Kg/7nE=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CMLLrq6AyMZha1LyMtAOSa/3Cec=</DigestValue>
      </Reference>
      <Reference URI="/word/styles.xml?ContentType=application/vnd.openxmlformats-officedocument.wordprocessingml.styles+xml">
        <DigestMethod Algorithm="http://www.w3.org/2000/09/xmldsig#sha1"/>
        <DigestValue>LVO+Pgo/k4jx/A3IMNLGBbqic9I=</DigestValue>
      </Reference>
      <Reference URI="/word/stylesWithEffects.xml?ContentType=application/vnd.ms-word.stylesWithEffects+xml">
        <DigestMethod Algorithm="http://www.w3.org/2000/09/xmldsig#sha1"/>
        <DigestValue>MR0QaPtXoN4Zu36dkYd8USBJaD0=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KjaO0MRUBC90ssMjb7/XaCoFIm8=</DigestValue>
      </Reference>
    </Manifest>
    <SignatureProperties>
      <SignatureProperty Id="idSignatureTime" Target="#idPackageSignature">
        <mdssi:SignatureTime>
          <mdssi:Format>YYYY-MM-DDThh:mm:ssTZD</mdssi:Format>
          <mdssi:Value>2021-06-29T05:59:36Z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Павловна</dc:creator>
  <cp:lastModifiedBy>Светлна</cp:lastModifiedBy>
  <cp:revision>4</cp:revision>
  <dcterms:created xsi:type="dcterms:W3CDTF">2018-07-02T04:39:00Z</dcterms:created>
  <dcterms:modified xsi:type="dcterms:W3CDTF">2019-10-16T10:42:00Z</dcterms:modified>
</cp:coreProperties>
</file>