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17E" w:rsidRDefault="00B5425C" w:rsidP="00D1317E">
      <w:pPr>
        <w:shd w:val="clear" w:color="auto" w:fill="FFFFFF"/>
        <w:tabs>
          <w:tab w:val="left" w:pos="4200"/>
        </w:tabs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555555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2433320</wp:posOffset>
            </wp:positionH>
            <wp:positionV relativeFrom="paragraph">
              <wp:posOffset>-577850</wp:posOffset>
            </wp:positionV>
            <wp:extent cx="1047750" cy="1047750"/>
            <wp:effectExtent l="19050" t="0" r="0" b="0"/>
            <wp:wrapNone/>
            <wp:docPr id="10" name="Рисунок 4" descr="https://st.depositphotos.com/1320097/2757/v/950/depositphotos_27573049-stock-illustration-owl-with-college-hat-a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t.depositphotos.com/1320097/2757/v/950/depositphotos_27573049-stock-illustration-owl-with-college-hat-an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</w:rPr>
        <w:tab/>
      </w:r>
    </w:p>
    <w:p w:rsidR="00D1317E" w:rsidRPr="005C08FB" w:rsidRDefault="00D1317E" w:rsidP="005C08FB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C08FB">
        <w:rPr>
          <w:rFonts w:ascii="Times New Roman" w:eastAsia="Times New Roman" w:hAnsi="Times New Roman" w:cs="Times New Roman"/>
          <w:b/>
          <w:bCs/>
          <w:sz w:val="36"/>
          <w:szCs w:val="36"/>
        </w:rPr>
        <w:t>Общество с ограниченной ответственностью "Школяр"</w:t>
      </w:r>
    </w:p>
    <w:p w:rsidR="00AF301A" w:rsidRPr="005C08FB" w:rsidRDefault="002D19C0" w:rsidP="00B5425C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08FB">
        <w:rPr>
          <w:rFonts w:ascii="Times New Roman" w:eastAsia="Times New Roman" w:hAnsi="Times New Roman" w:cs="Times New Roman"/>
          <w:b/>
          <w:bCs/>
          <w:sz w:val="24"/>
          <w:szCs w:val="24"/>
        </w:rPr>
        <w:t>Услугу питания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t xml:space="preserve"> оказывает </w:t>
      </w:r>
      <w:r w:rsidR="00636051" w:rsidRPr="005C08F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Общество с ограниченной ответственностью "Школяр" </w:t>
      </w:r>
    </w:p>
    <w:p w:rsidR="002D19C0" w:rsidRPr="005C08FB" w:rsidRDefault="002D19C0" w:rsidP="00D131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08FB">
        <w:rPr>
          <w:rFonts w:ascii="Times New Roman" w:eastAsia="Times New Roman" w:hAnsi="Times New Roman" w:cs="Times New Roman"/>
          <w:sz w:val="24"/>
          <w:szCs w:val="24"/>
        </w:rPr>
        <w:t xml:space="preserve">В настоящее время в </w:t>
      </w:r>
      <w:r w:rsidRPr="005C08FB">
        <w:rPr>
          <w:rFonts w:ascii="Times New Roman" w:eastAsia="Times New Roman" w:hAnsi="Times New Roman" w:cs="Times New Roman"/>
          <w:b/>
          <w:bCs/>
          <w:sz w:val="24"/>
          <w:szCs w:val="24"/>
        </w:rPr>
        <w:t>ООО "Школяр"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t xml:space="preserve"> трудится </w:t>
      </w:r>
      <w:r w:rsidRPr="005C08FB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741F07">
        <w:rPr>
          <w:rFonts w:ascii="Times New Roman" w:eastAsia="Times New Roman" w:hAnsi="Times New Roman" w:cs="Times New Roman"/>
          <w:b/>
          <w:bCs/>
          <w:sz w:val="24"/>
          <w:szCs w:val="24"/>
        </w:rPr>
        <w:t>52</w:t>
      </w:r>
      <w:r w:rsidRPr="005C08F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сотрудник</w:t>
      </w:r>
      <w:r w:rsidR="00FF3557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t xml:space="preserve">. Для доставки продуктов в пищеблоки школ имеются три  единицы транспорта, а также гараж с тёплым боксом и смотровой ямой для технического обслуживания АТС. </w:t>
      </w:r>
      <w:r w:rsidRPr="005C08FB">
        <w:rPr>
          <w:rFonts w:ascii="Times New Roman" w:eastAsia="Times New Roman" w:hAnsi="Times New Roman" w:cs="Times New Roman"/>
          <w:bCs/>
          <w:sz w:val="24"/>
          <w:szCs w:val="24"/>
        </w:rPr>
        <w:t>Площадь складских помещений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t xml:space="preserve"> составляет </w:t>
      </w:r>
      <w:r w:rsidRPr="005C08FB">
        <w:rPr>
          <w:rFonts w:ascii="Times New Roman" w:eastAsia="Times New Roman" w:hAnsi="Times New Roman" w:cs="Times New Roman"/>
          <w:bCs/>
          <w:sz w:val="24"/>
          <w:szCs w:val="24"/>
        </w:rPr>
        <w:t>более 500 кв. м.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t xml:space="preserve">, в них установлены </w:t>
      </w:r>
      <w:r w:rsidR="0098638B" w:rsidRPr="005C08FB">
        <w:rPr>
          <w:rFonts w:ascii="Times New Roman" w:eastAsia="Times New Roman" w:hAnsi="Times New Roman" w:cs="Times New Roman"/>
          <w:sz w:val="24"/>
          <w:szCs w:val="24"/>
        </w:rPr>
        <w:t xml:space="preserve">низкотемпературные и среднетемпературные </w:t>
      </w:r>
      <w:r w:rsidRPr="005C08FB">
        <w:rPr>
          <w:rFonts w:ascii="Times New Roman" w:eastAsia="Times New Roman" w:hAnsi="Times New Roman" w:cs="Times New Roman"/>
          <w:bCs/>
          <w:sz w:val="24"/>
          <w:szCs w:val="24"/>
        </w:rPr>
        <w:t>сплит-системы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t xml:space="preserve"> для хранения </w:t>
      </w:r>
      <w:r w:rsidR="0098638B" w:rsidRPr="005C08FB">
        <w:rPr>
          <w:rFonts w:ascii="Times New Roman" w:eastAsia="Times New Roman" w:hAnsi="Times New Roman" w:cs="Times New Roman"/>
          <w:sz w:val="24"/>
          <w:szCs w:val="24"/>
        </w:rPr>
        <w:t xml:space="preserve">продуктов питания. </w:t>
      </w:r>
    </w:p>
    <w:p w:rsidR="002D19C0" w:rsidRPr="005C08FB" w:rsidRDefault="002D19C0" w:rsidP="00D131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08FB">
        <w:rPr>
          <w:rFonts w:ascii="Times New Roman" w:eastAsia="Times New Roman" w:hAnsi="Times New Roman" w:cs="Times New Roman"/>
          <w:b/>
          <w:bCs/>
          <w:sz w:val="24"/>
          <w:szCs w:val="24"/>
        </w:rPr>
        <w:t>ООО "Школяр"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t xml:space="preserve">, как оператор школьного питания, </w:t>
      </w:r>
      <w:r w:rsidR="00B5425C" w:rsidRPr="005C08FB">
        <w:rPr>
          <w:rFonts w:ascii="Times New Roman" w:eastAsia="Times New Roman" w:hAnsi="Times New Roman" w:cs="Times New Roman"/>
          <w:sz w:val="24"/>
          <w:szCs w:val="24"/>
        </w:rPr>
        <w:t>ставит пред собой</w:t>
      </w:r>
      <w:r w:rsidRPr="005C08FB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</w:t>
      </w:r>
      <w:r w:rsidR="00B5425C" w:rsidRPr="005C08FB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Pr="005C08F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задач</w:t>
      </w:r>
      <w:r w:rsidR="00B5425C" w:rsidRPr="005C08FB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36051" w:rsidRPr="005C08FB" w:rsidRDefault="002D19C0" w:rsidP="006360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8FB">
        <w:rPr>
          <w:rFonts w:ascii="Times New Roman" w:eastAsia="Times New Roman" w:hAnsi="Times New Roman" w:cs="Times New Roman"/>
          <w:sz w:val="24"/>
          <w:szCs w:val="24"/>
        </w:rPr>
        <w:t>- обеспечить обучающихся полноценным горячим питанием;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r w:rsidR="00636051" w:rsidRPr="005C08FB">
        <w:rPr>
          <w:rFonts w:ascii="Times New Roman" w:eastAsia="Times New Roman" w:hAnsi="Times New Roman" w:cs="Times New Roman"/>
          <w:sz w:val="24"/>
          <w:szCs w:val="24"/>
        </w:rPr>
        <w:t>создание условия для улучшения методов обслуживания обучающихся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36051" w:rsidRPr="005C08FB" w:rsidRDefault="00636051" w:rsidP="006360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8FB">
        <w:rPr>
          <w:rFonts w:ascii="Times New Roman" w:eastAsia="Times New Roman" w:hAnsi="Times New Roman" w:cs="Times New Roman"/>
          <w:sz w:val="24"/>
          <w:szCs w:val="24"/>
        </w:rPr>
        <w:t>- привить обучающимся культуру питания;</w:t>
      </w:r>
    </w:p>
    <w:p w:rsidR="00636051" w:rsidRPr="005C08FB" w:rsidRDefault="00636051" w:rsidP="006360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8FB">
        <w:rPr>
          <w:rFonts w:ascii="Times New Roman" w:eastAsia="Times New Roman" w:hAnsi="Times New Roman" w:cs="Times New Roman"/>
          <w:sz w:val="24"/>
          <w:szCs w:val="24"/>
        </w:rPr>
        <w:t xml:space="preserve">- внедрение новых технологий приготовления пищи;  </w:t>
      </w:r>
    </w:p>
    <w:p w:rsidR="004B2B1D" w:rsidRPr="005C08FB" w:rsidRDefault="00636051" w:rsidP="006360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8FB">
        <w:rPr>
          <w:rFonts w:ascii="Times New Roman" w:eastAsia="Times New Roman" w:hAnsi="Times New Roman" w:cs="Times New Roman"/>
          <w:sz w:val="24"/>
          <w:szCs w:val="24"/>
        </w:rPr>
        <w:t>- повышение профессионального мастерства сотрудников;</w:t>
      </w:r>
      <w:r w:rsidR="002D19C0" w:rsidRPr="005C08FB">
        <w:rPr>
          <w:rFonts w:ascii="Times New Roman" w:eastAsia="Times New Roman" w:hAnsi="Times New Roman" w:cs="Times New Roman"/>
          <w:sz w:val="24"/>
          <w:szCs w:val="24"/>
        </w:rPr>
        <w:br/>
        <w:t>- совместно с администрацией школы увеличить процент охвата горячим питанием.</w:t>
      </w:r>
    </w:p>
    <w:p w:rsidR="006F1B45" w:rsidRPr="005C08FB" w:rsidRDefault="00BD0DBA" w:rsidP="00AF301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5C08FB">
        <w:rPr>
          <w:rFonts w:ascii="Times New Roman" w:eastAsia="Times New Roman" w:hAnsi="Times New Roman" w:cs="Times New Roman"/>
          <w:b/>
          <w:sz w:val="24"/>
          <w:szCs w:val="24"/>
        </w:rPr>
        <w:t>ООО "Школяр"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t xml:space="preserve"> разработал и внедрил двухнедельное меню, согласованное с Роспотребнодзором,</w:t>
      </w:r>
      <w:r w:rsidR="008223E2" w:rsidRPr="005C08FB">
        <w:rPr>
          <w:rFonts w:ascii="Times New Roman" w:eastAsia="Times New Roman" w:hAnsi="Times New Roman" w:cs="Times New Roman"/>
          <w:sz w:val="24"/>
          <w:szCs w:val="24"/>
        </w:rPr>
        <w:t xml:space="preserve"> с применением "Методических рекомендаций по питанию детей в организованных коллективах"  совместно разработанных ФБУН ЕМНЦ ПОЗРПП Роспотребнадзора, ФБУЗ  "Центр гигиены и эпидемиологии в СО", Федеральной службой по  надзору в сфере благополучия человека и ФГБОУВО "УГЭУ" в 20</w:t>
      </w:r>
      <w:r w:rsidR="00674E53" w:rsidRPr="005C08FB">
        <w:rPr>
          <w:rFonts w:ascii="Times New Roman" w:eastAsia="Times New Roman" w:hAnsi="Times New Roman" w:cs="Times New Roman"/>
          <w:sz w:val="24"/>
          <w:szCs w:val="24"/>
        </w:rPr>
        <w:t>2</w:t>
      </w:r>
      <w:r w:rsidR="00EE4AE3">
        <w:rPr>
          <w:rFonts w:ascii="Times New Roman" w:eastAsia="Times New Roman" w:hAnsi="Times New Roman" w:cs="Times New Roman"/>
          <w:sz w:val="24"/>
          <w:szCs w:val="24"/>
        </w:rPr>
        <w:t>4</w:t>
      </w:r>
      <w:r w:rsidR="008223E2" w:rsidRPr="005C08FB">
        <w:rPr>
          <w:rFonts w:ascii="Times New Roman" w:eastAsia="Times New Roman" w:hAnsi="Times New Roman" w:cs="Times New Roman"/>
          <w:sz w:val="24"/>
          <w:szCs w:val="24"/>
        </w:rPr>
        <w:t xml:space="preserve"> году.  </w:t>
      </w:r>
    </w:p>
    <w:p w:rsidR="00636051" w:rsidRPr="005C08FB" w:rsidRDefault="0098638B" w:rsidP="00D1317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5C08FB">
        <w:rPr>
          <w:rFonts w:ascii="Times New Roman" w:eastAsia="Times New Roman" w:hAnsi="Times New Roman" w:cs="Times New Roman"/>
          <w:sz w:val="24"/>
          <w:szCs w:val="24"/>
        </w:rPr>
        <w:t>Т</w:t>
      </w:r>
      <w:r w:rsidR="00BD0DBA" w:rsidRPr="005C08FB">
        <w:rPr>
          <w:rFonts w:ascii="Times New Roman" w:eastAsia="Times New Roman" w:hAnsi="Times New Roman" w:cs="Times New Roman"/>
          <w:sz w:val="24"/>
          <w:szCs w:val="24"/>
        </w:rPr>
        <w:t xml:space="preserve">акже своевременно и оперативно разрабатываются меню для обучающихся с индивидуальной непереносимостью пищевых продуктов.   </w:t>
      </w:r>
    </w:p>
    <w:p w:rsidR="002D19C0" w:rsidRPr="005C08FB" w:rsidRDefault="002D19C0" w:rsidP="00AF301A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08FB">
        <w:rPr>
          <w:rFonts w:ascii="Times New Roman" w:eastAsia="Times New Roman" w:hAnsi="Times New Roman" w:cs="Times New Roman"/>
          <w:sz w:val="24"/>
          <w:szCs w:val="24"/>
        </w:rPr>
        <w:t xml:space="preserve">В связи с появлением на рынке большого числа контрафактных и фальсифицированных товаров, в целях усиления контроля закупаемого сырья </w:t>
      </w:r>
      <w:r w:rsidRPr="005C08F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ООО "Школяр" 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t xml:space="preserve"> были приобретены: </w:t>
      </w:r>
      <w:r w:rsidRPr="005C08FB">
        <w:rPr>
          <w:rFonts w:ascii="Times New Roman" w:eastAsia="Times New Roman" w:hAnsi="Times New Roman" w:cs="Times New Roman"/>
          <w:b/>
          <w:bCs/>
          <w:sz w:val="24"/>
          <w:szCs w:val="24"/>
        </w:rPr>
        <w:t>запатентованная санитарно-пищевая экспресс-лаборатория "СПЭЛ"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t xml:space="preserve"> (для контроля качества приобретаемого нового пищевого сырья, полуфабрикатов овощей, фруктов, а также выпускаемой продукции), </w:t>
      </w:r>
      <w:r w:rsidRPr="005C08FB">
        <w:rPr>
          <w:rFonts w:ascii="Times New Roman" w:eastAsia="Times New Roman" w:hAnsi="Times New Roman" w:cs="Times New Roman"/>
          <w:b/>
          <w:bCs/>
          <w:sz w:val="24"/>
          <w:szCs w:val="24"/>
        </w:rPr>
        <w:t>люминоскоп "Орион"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t xml:space="preserve"> (позволяет определить начальную степень порчи продуктов питания и фальсификацию продуктов, а следовательно, предупредить возникновение пищевых отравлений), </w:t>
      </w:r>
      <w:r w:rsidRPr="005C08FB">
        <w:rPr>
          <w:rFonts w:ascii="Times New Roman" w:eastAsia="Times New Roman" w:hAnsi="Times New Roman" w:cs="Times New Roman"/>
          <w:b/>
          <w:bCs/>
          <w:sz w:val="24"/>
          <w:szCs w:val="24"/>
        </w:rPr>
        <w:t>нитратомер "СОЭКС"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2B1D" w:rsidRPr="005C08FB" w:rsidRDefault="002D19C0" w:rsidP="00AF301A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08FB">
        <w:rPr>
          <w:rFonts w:ascii="Times New Roman" w:eastAsia="Times New Roman" w:hAnsi="Times New Roman" w:cs="Times New Roman"/>
          <w:b/>
          <w:bCs/>
          <w:sz w:val="24"/>
          <w:szCs w:val="24"/>
        </w:rPr>
        <w:t>Лабораторный контроль качества продукции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 </w:t>
      </w:r>
      <w:r w:rsidR="004B2B1D" w:rsidRPr="005C08FB">
        <w:rPr>
          <w:rFonts w:ascii="Times New Roman" w:hAnsi="Times New Roman" w:cs="Times New Roman"/>
          <w:b/>
          <w:bCs/>
          <w:sz w:val="24"/>
          <w:szCs w:val="24"/>
        </w:rPr>
        <w:t>Филиал ФБУЗ «Центр гигиены и эпидемиологии в Свердловской области в Чкаловском районе города Екатеринбурга, в городе Полевской и в Сысертском районе»</w:t>
      </w:r>
    </w:p>
    <w:p w:rsidR="002D19C0" w:rsidRPr="005C08FB" w:rsidRDefault="002D19C0" w:rsidP="00AF301A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08F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5C08FB">
        <w:rPr>
          <w:rFonts w:ascii="Times New Roman" w:eastAsia="Times New Roman" w:hAnsi="Times New Roman" w:cs="Times New Roman"/>
          <w:bCs/>
          <w:sz w:val="24"/>
          <w:szCs w:val="24"/>
        </w:rPr>
        <w:t>Чкаловском районе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t xml:space="preserve"> имеется постоянно действующая </w:t>
      </w:r>
      <w:r w:rsidRPr="005C08FB">
        <w:rPr>
          <w:rFonts w:ascii="Times New Roman" w:eastAsia="Times New Roman" w:hAnsi="Times New Roman" w:cs="Times New Roman"/>
          <w:bCs/>
          <w:sz w:val="24"/>
          <w:szCs w:val="24"/>
        </w:rPr>
        <w:t>система межведомственного контроля качества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t xml:space="preserve">, как входного сырья, так и продукции, производимой ООО "Школяр". В соответствии с </w:t>
      </w:r>
      <w:r w:rsidRPr="005C08FB">
        <w:rPr>
          <w:rFonts w:ascii="Times New Roman" w:eastAsia="Times New Roman" w:hAnsi="Times New Roman" w:cs="Times New Roman"/>
          <w:bCs/>
          <w:sz w:val="24"/>
          <w:szCs w:val="24"/>
        </w:rPr>
        <w:t>распоряжением главы Администрации района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t xml:space="preserve"> создана </w:t>
      </w:r>
      <w:r w:rsidRPr="005C08FB">
        <w:rPr>
          <w:rFonts w:ascii="Times New Roman" w:eastAsia="Times New Roman" w:hAnsi="Times New Roman" w:cs="Times New Roman"/>
          <w:bCs/>
          <w:sz w:val="24"/>
          <w:szCs w:val="24"/>
        </w:rPr>
        <w:t>районная межведомственная комиссия по контролю над организацией питания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C08FB">
        <w:rPr>
          <w:rFonts w:ascii="Times New Roman" w:eastAsia="Times New Roman" w:hAnsi="Times New Roman" w:cs="Times New Roman"/>
          <w:bCs/>
          <w:sz w:val="24"/>
          <w:szCs w:val="24"/>
        </w:rPr>
        <w:t>Медицинскими работниками МАУ ДГБ № 8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осуществляется </w:t>
      </w:r>
      <w:r w:rsidRPr="005C08FB">
        <w:rPr>
          <w:rFonts w:ascii="Times New Roman" w:eastAsia="Times New Roman" w:hAnsi="Times New Roman" w:cs="Times New Roman"/>
          <w:bCs/>
          <w:sz w:val="24"/>
          <w:szCs w:val="24"/>
        </w:rPr>
        <w:t>контроль за санитарным состоянием пищеблоков и за качеством приготовленных блюд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t xml:space="preserve">. Во всех школах созданы </w:t>
      </w:r>
      <w:r w:rsidRPr="005C08FB">
        <w:rPr>
          <w:rFonts w:ascii="Times New Roman" w:eastAsia="Times New Roman" w:hAnsi="Times New Roman" w:cs="Times New Roman"/>
          <w:bCs/>
          <w:sz w:val="24"/>
          <w:szCs w:val="24"/>
        </w:rPr>
        <w:t>административно-общественные комиссии из числа работников школ, обучающихся, родителей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t>, которые осуществляют</w:t>
      </w:r>
      <w:r w:rsidRPr="005C08FB">
        <w:rPr>
          <w:rFonts w:ascii="Times New Roman" w:eastAsia="Times New Roman" w:hAnsi="Times New Roman" w:cs="Times New Roman"/>
          <w:bCs/>
          <w:sz w:val="24"/>
          <w:szCs w:val="24"/>
        </w:rPr>
        <w:t>текущий контроль за питанием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D19C0" w:rsidRPr="005C08FB" w:rsidRDefault="002D19C0" w:rsidP="005C08FB">
      <w:pPr>
        <w:shd w:val="clear" w:color="auto" w:fill="FFFFFF"/>
        <w:spacing w:after="24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08F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ООО "Школяр" </w:t>
      </w:r>
      <w:r w:rsidR="00451F07" w:rsidRPr="005C08FB">
        <w:rPr>
          <w:rFonts w:ascii="Times New Roman" w:eastAsia="Times New Roman" w:hAnsi="Times New Roman" w:cs="Times New Roman"/>
          <w:sz w:val="24"/>
          <w:szCs w:val="24"/>
        </w:rPr>
        <w:t xml:space="preserve"> зарегистрировано и находится по адресу</w:t>
      </w:r>
      <w:r w:rsidRPr="005C08F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5C08FB">
        <w:rPr>
          <w:rFonts w:ascii="Times New Roman" w:eastAsia="Times New Roman" w:hAnsi="Times New Roman" w:cs="Times New Roman"/>
          <w:b/>
          <w:bCs/>
          <w:sz w:val="24"/>
          <w:szCs w:val="24"/>
        </w:rPr>
        <w:t>620</w:t>
      </w:r>
      <w:r w:rsidR="004B2B1D" w:rsidRPr="005C08FB">
        <w:rPr>
          <w:rFonts w:ascii="Times New Roman" w:eastAsia="Times New Roman" w:hAnsi="Times New Roman" w:cs="Times New Roman"/>
          <w:b/>
          <w:bCs/>
          <w:sz w:val="24"/>
          <w:szCs w:val="24"/>
        </w:rPr>
        <w:t>103</w:t>
      </w:r>
      <w:r w:rsidRPr="005C08F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г. Екатеринбург, ул. </w:t>
      </w:r>
      <w:r w:rsidR="00451F07" w:rsidRPr="005C08FB">
        <w:rPr>
          <w:rFonts w:ascii="Times New Roman" w:eastAsia="Times New Roman" w:hAnsi="Times New Roman" w:cs="Times New Roman"/>
          <w:b/>
          <w:bCs/>
          <w:sz w:val="24"/>
          <w:szCs w:val="24"/>
        </w:rPr>
        <w:t>Окружная, 88Ч.</w:t>
      </w:r>
    </w:p>
    <w:tbl>
      <w:tblPr>
        <w:tblpPr w:leftFromText="180" w:rightFromText="180" w:horzAnchor="margin" w:tblpY="-814"/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516"/>
        <w:gridCol w:w="6530"/>
      </w:tblGrid>
      <w:tr w:rsidR="002D19C0" w:rsidRPr="005C08FB" w:rsidTr="00AF301A">
        <w:tc>
          <w:tcPr>
            <w:tcW w:w="1750" w:type="pct"/>
            <w:tcMar>
              <w:top w:w="50" w:type="dxa"/>
              <w:left w:w="0" w:type="dxa"/>
              <w:bottom w:w="50" w:type="dxa"/>
              <w:right w:w="125" w:type="dxa"/>
            </w:tcMar>
            <w:vAlign w:val="center"/>
            <w:hideMark/>
          </w:tcPr>
          <w:p w:rsidR="002D19C0" w:rsidRPr="005C08FB" w:rsidRDefault="002D19C0" w:rsidP="00AF301A">
            <w:pP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</w:p>
        </w:tc>
        <w:tc>
          <w:tcPr>
            <w:tcW w:w="3250" w:type="pct"/>
            <w:tcMar>
              <w:top w:w="50" w:type="dxa"/>
              <w:left w:w="0" w:type="dxa"/>
              <w:bottom w:w="50" w:type="dxa"/>
              <w:right w:w="125" w:type="dxa"/>
            </w:tcMar>
            <w:vAlign w:val="center"/>
            <w:hideMark/>
          </w:tcPr>
          <w:p w:rsidR="002D19C0" w:rsidRPr="005C08FB" w:rsidRDefault="002D19C0" w:rsidP="00AF301A">
            <w:pPr>
              <w:spacing w:after="336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</w:p>
        </w:tc>
      </w:tr>
      <w:tr w:rsidR="002D19C0" w:rsidRPr="005C08FB" w:rsidTr="00AF301A">
        <w:tc>
          <w:tcPr>
            <w:tcW w:w="1750" w:type="pct"/>
            <w:tcMar>
              <w:top w:w="50" w:type="dxa"/>
              <w:left w:w="0" w:type="dxa"/>
              <w:bottom w:w="50" w:type="dxa"/>
              <w:right w:w="125" w:type="dxa"/>
            </w:tcMar>
            <w:vAlign w:val="center"/>
            <w:hideMark/>
          </w:tcPr>
          <w:p w:rsidR="002D19C0" w:rsidRPr="005C08FB" w:rsidRDefault="002D19C0" w:rsidP="00AF301A">
            <w:pPr>
              <w:spacing w:after="336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</w:p>
        </w:tc>
        <w:tc>
          <w:tcPr>
            <w:tcW w:w="3250" w:type="pct"/>
            <w:tcMar>
              <w:top w:w="50" w:type="dxa"/>
              <w:left w:w="0" w:type="dxa"/>
              <w:bottom w:w="50" w:type="dxa"/>
              <w:right w:w="125" w:type="dxa"/>
            </w:tcMar>
            <w:vAlign w:val="center"/>
            <w:hideMark/>
          </w:tcPr>
          <w:p w:rsidR="002D19C0" w:rsidRPr="005C08FB" w:rsidRDefault="002D19C0" w:rsidP="00AF301A">
            <w:pPr>
              <w:spacing w:after="336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</w:p>
        </w:tc>
      </w:tr>
    </w:tbl>
    <w:p w:rsidR="002D19C0" w:rsidRDefault="002D19C0" w:rsidP="002D19C0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p w:rsidR="00BF4114" w:rsidRDefault="00BF4114" w:rsidP="002D19C0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5068"/>
        <w:gridCol w:w="5069"/>
      </w:tblGrid>
      <w:tr w:rsidR="005C08FB" w:rsidRPr="005C08FB" w:rsidTr="005C08FB">
        <w:tc>
          <w:tcPr>
            <w:tcW w:w="10137" w:type="dxa"/>
            <w:gridSpan w:val="2"/>
          </w:tcPr>
          <w:p w:rsidR="005C08FB" w:rsidRPr="005C08FB" w:rsidRDefault="005C08FB" w:rsidP="005C08F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08F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Горячая линия по питанию</w:t>
            </w:r>
          </w:p>
        </w:tc>
      </w:tr>
      <w:tr w:rsidR="005C08FB" w:rsidRPr="005C08FB" w:rsidTr="005C08FB">
        <w:tc>
          <w:tcPr>
            <w:tcW w:w="5068" w:type="dxa"/>
          </w:tcPr>
          <w:p w:rsidR="005C08FB" w:rsidRPr="005C08FB" w:rsidRDefault="005C08FB" w:rsidP="005C08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08FB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ООО "Школяр"</w:t>
            </w:r>
          </w:p>
        </w:tc>
        <w:tc>
          <w:tcPr>
            <w:tcW w:w="5069" w:type="dxa"/>
          </w:tcPr>
          <w:p w:rsidR="005C08FB" w:rsidRPr="005C08FB" w:rsidRDefault="005C08FB" w:rsidP="002F78E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08F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Степанова Анна Георгиевна</w:t>
            </w:r>
          </w:p>
          <w:p w:rsidR="005C08FB" w:rsidRPr="005C08FB" w:rsidRDefault="005C08FB" w:rsidP="002F78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08FB">
              <w:rPr>
                <w:rFonts w:ascii="Times New Roman" w:eastAsia="Times New Roman" w:hAnsi="Times New Roman" w:cs="Times New Roman"/>
                <w:sz w:val="28"/>
                <w:szCs w:val="28"/>
              </w:rPr>
              <w:t>8-904-54-33-239</w:t>
            </w:r>
          </w:p>
        </w:tc>
      </w:tr>
      <w:tr w:rsidR="005C08FB" w:rsidRPr="005C08FB" w:rsidTr="005C08FB">
        <w:tc>
          <w:tcPr>
            <w:tcW w:w="5068" w:type="dxa"/>
          </w:tcPr>
          <w:p w:rsidR="005C08FB" w:rsidRPr="005C08FB" w:rsidRDefault="005C08FB" w:rsidP="005C08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08F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по организации питания ООО "Школяр"</w:t>
            </w:r>
          </w:p>
        </w:tc>
        <w:tc>
          <w:tcPr>
            <w:tcW w:w="5069" w:type="dxa"/>
          </w:tcPr>
          <w:p w:rsidR="005C08FB" w:rsidRPr="005C08FB" w:rsidRDefault="00E76324" w:rsidP="002F78E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Лихачева</w:t>
            </w:r>
            <w:r w:rsidR="002B447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Анастасия</w:t>
            </w:r>
            <w:r w:rsidR="002B447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Рамильевна</w:t>
            </w:r>
          </w:p>
          <w:p w:rsidR="005C08FB" w:rsidRPr="005C08FB" w:rsidRDefault="005C08FB" w:rsidP="00E763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08FB">
              <w:rPr>
                <w:rFonts w:ascii="Times New Roman" w:eastAsia="Times New Roman" w:hAnsi="Times New Roman" w:cs="Times New Roman"/>
                <w:sz w:val="28"/>
                <w:szCs w:val="28"/>
              </w:rPr>
              <w:t>8-912-</w:t>
            </w:r>
            <w:r w:rsidR="00E76324">
              <w:rPr>
                <w:rFonts w:ascii="Times New Roman" w:eastAsia="Times New Roman" w:hAnsi="Times New Roman" w:cs="Times New Roman"/>
                <w:sz w:val="28"/>
                <w:szCs w:val="28"/>
              </w:rPr>
              <w:t>266</w:t>
            </w:r>
            <w:r w:rsidRPr="005C08F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76324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  <w:r w:rsidRPr="005C08F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76324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5C08FB" w:rsidRPr="005C08FB" w:rsidTr="005C08FB">
        <w:tc>
          <w:tcPr>
            <w:tcW w:w="5068" w:type="dxa"/>
          </w:tcPr>
          <w:p w:rsidR="005C08FB" w:rsidRPr="005C08FB" w:rsidRDefault="005C08FB" w:rsidP="005C08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08FB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специалист отдела</w:t>
            </w:r>
            <w:r w:rsidRPr="005C08F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по потребительскому рынку</w:t>
            </w:r>
            <w:r w:rsidRPr="005C08F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Администрации Чкаловского района</w:t>
            </w:r>
          </w:p>
        </w:tc>
        <w:tc>
          <w:tcPr>
            <w:tcW w:w="5069" w:type="dxa"/>
          </w:tcPr>
          <w:p w:rsidR="005C08FB" w:rsidRPr="005C08FB" w:rsidRDefault="005C08FB" w:rsidP="002F78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08F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Галашева Наталья Владимировна</w:t>
            </w:r>
            <w:r w:rsidRPr="005C08F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8 (343) 304-78-49</w:t>
            </w:r>
          </w:p>
        </w:tc>
      </w:tr>
      <w:tr w:rsidR="005C08FB" w:rsidRPr="005C08FB" w:rsidTr="005C08FB">
        <w:tc>
          <w:tcPr>
            <w:tcW w:w="10137" w:type="dxa"/>
            <w:gridSpan w:val="2"/>
          </w:tcPr>
          <w:p w:rsidR="005C08FB" w:rsidRPr="005C08FB" w:rsidRDefault="005C08FB" w:rsidP="005C08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08F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Телефоны вышестоящих организаций</w:t>
            </w:r>
          </w:p>
        </w:tc>
      </w:tr>
      <w:tr w:rsidR="005C08FB" w:rsidRPr="005C08FB" w:rsidTr="005C08FB">
        <w:tc>
          <w:tcPr>
            <w:tcW w:w="5068" w:type="dxa"/>
          </w:tcPr>
          <w:p w:rsidR="005C08FB" w:rsidRPr="005C08FB" w:rsidRDefault="000563DD" w:rsidP="005C08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Ведущий специалист Управления образования </w:t>
            </w:r>
            <w:r w:rsidR="00F03A1C">
              <w:rPr>
                <w:rFonts w:ascii="Times New Roman" w:eastAsia="Times New Roman" w:hAnsi="Times New Roman" w:cs="Times New Roman"/>
                <w:sz w:val="28"/>
                <w:szCs w:val="28"/>
              </w:rPr>
              <w:t>Чкаловского района</w:t>
            </w:r>
          </w:p>
        </w:tc>
        <w:tc>
          <w:tcPr>
            <w:tcW w:w="5069" w:type="dxa"/>
          </w:tcPr>
          <w:p w:rsidR="005C08FB" w:rsidRDefault="00741F07" w:rsidP="00F03A1C">
            <w:pPr>
              <w:jc w:val="center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Зубкова Елена Николаевна</w:t>
            </w:r>
          </w:p>
          <w:p w:rsidR="00F03A1C" w:rsidRPr="00F03A1C" w:rsidRDefault="00F03A1C" w:rsidP="00F03A1C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bookmarkStart w:id="0" w:name="_GoBack"/>
            <w:bookmarkEnd w:id="0"/>
            <w:r w:rsidRPr="00F03A1C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8 (343) 304-16-53</w:t>
            </w:r>
          </w:p>
        </w:tc>
      </w:tr>
      <w:tr w:rsidR="005C08FB" w:rsidRPr="005C08FB" w:rsidTr="005C08FB">
        <w:tc>
          <w:tcPr>
            <w:tcW w:w="5068" w:type="dxa"/>
          </w:tcPr>
          <w:p w:rsidR="005C08FB" w:rsidRPr="005C08FB" w:rsidRDefault="005C08FB" w:rsidP="005C08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08FB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</w:t>
            </w:r>
            <w:r w:rsidR="002B06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C08FB"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отдела</w:t>
            </w:r>
            <w:r w:rsidRPr="005C08F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по потребительскому рынку</w:t>
            </w:r>
            <w:r w:rsidRPr="005C08F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Администрации Чкаловского района</w:t>
            </w:r>
          </w:p>
        </w:tc>
        <w:tc>
          <w:tcPr>
            <w:tcW w:w="5069" w:type="dxa"/>
          </w:tcPr>
          <w:p w:rsidR="005C08FB" w:rsidRPr="005C08FB" w:rsidRDefault="005C08FB" w:rsidP="002F78E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08F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Цыброва Елена Владимировна</w:t>
            </w:r>
          </w:p>
          <w:p w:rsidR="005C08FB" w:rsidRPr="005C08FB" w:rsidRDefault="005C08FB" w:rsidP="002F78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08FB">
              <w:rPr>
                <w:rFonts w:ascii="Times New Roman" w:eastAsia="Times New Roman" w:hAnsi="Times New Roman" w:cs="Times New Roman"/>
                <w:sz w:val="28"/>
                <w:szCs w:val="28"/>
              </w:rPr>
              <w:t>8 (343) 304-78-66</w:t>
            </w:r>
          </w:p>
        </w:tc>
      </w:tr>
      <w:tr w:rsidR="005C08FB" w:rsidRPr="005C08FB" w:rsidTr="005C08FB">
        <w:tc>
          <w:tcPr>
            <w:tcW w:w="5068" w:type="dxa"/>
          </w:tcPr>
          <w:p w:rsidR="005C08FB" w:rsidRPr="005C08FB" w:rsidRDefault="00E76324" w:rsidP="005C08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Начальник</w:t>
            </w:r>
            <w:r w:rsidR="005C08FB" w:rsidRPr="005C08F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территориального  отдела Управления Роспотребнадзора по Свердловской области в Чкаловском районе города Екатеринбурга, в городе Полевской и в Сысертском районе</w:t>
            </w:r>
          </w:p>
        </w:tc>
        <w:tc>
          <w:tcPr>
            <w:tcW w:w="5069" w:type="dxa"/>
          </w:tcPr>
          <w:p w:rsidR="005C08FB" w:rsidRPr="005C08FB" w:rsidRDefault="005C08FB" w:rsidP="002F78E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08F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Шатова Надежда Владимировна</w:t>
            </w:r>
          </w:p>
          <w:p w:rsidR="005C08FB" w:rsidRPr="005C08FB" w:rsidRDefault="005C08FB" w:rsidP="002F78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08FB">
              <w:rPr>
                <w:rFonts w:ascii="Times New Roman" w:eastAsia="Times New Roman" w:hAnsi="Times New Roman" w:cs="Times New Roman"/>
                <w:sz w:val="28"/>
                <w:szCs w:val="28"/>
              </w:rPr>
              <w:t>8 (343) 210-94-37</w:t>
            </w:r>
          </w:p>
        </w:tc>
      </w:tr>
    </w:tbl>
    <w:p w:rsidR="007E0C1D" w:rsidRPr="005C08FB" w:rsidRDefault="007E0C1D" w:rsidP="005C08FB">
      <w:pPr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76303107728233964789397311633874605151848191080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Савина Светлана Павловна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10.04.2024 по 10.04.2025</w:t>
            </w:r>
          </w:p>
        </w:tc>
      </w:tr>
    </w:tbl>
    <w:sectPr xmlns:w="http://schemas.openxmlformats.org/wordprocessingml/2006/main" w:rsidR="007E0C1D" w:rsidRPr="005C08FB" w:rsidSect="00B5425C">
      <w:pgSz w:w="11906" w:h="16838"/>
      <w:pgMar w:top="1135" w:right="567" w:bottom="1134" w:left="1418" w:header="709" w:footer="709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0163" w:rsidRDefault="007B0163" w:rsidP="00B5425C">
      <w:pPr>
        <w:spacing w:after="0" w:line="240" w:lineRule="auto"/>
      </w:pPr>
      <w:r>
        <w:separator/>
      </w:r>
    </w:p>
  </w:endnote>
  <w:endnote w:type="continuationSeparator" w:id="1">
    <w:p w:rsidR="007B0163" w:rsidRDefault="007B0163" w:rsidP="00B54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0163" w:rsidRDefault="007B0163" w:rsidP="00B5425C">
      <w:pPr>
        <w:spacing w:after="0" w:line="240" w:lineRule="auto"/>
      </w:pPr>
      <w:r>
        <w:separator/>
      </w:r>
    </w:p>
  </w:footnote>
  <w:footnote w:type="continuationSeparator" w:id="1">
    <w:p w:rsidR="007B0163" w:rsidRDefault="007B0163" w:rsidP="00B54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95">
    <w:multiLevelType w:val="hybridMultilevel"/>
    <w:lvl w:ilvl="0" w:tplc="61716624">
      <w:start w:val="1"/>
      <w:numFmt w:val="decimal"/>
      <w:lvlText w:val="%1."/>
      <w:lvlJc w:val="left"/>
      <w:pPr>
        <w:ind w:left="720" w:hanging="360"/>
      </w:pPr>
    </w:lvl>
    <w:lvl w:ilvl="1" w:tplc="61716624" w:tentative="1">
      <w:start w:val="1"/>
      <w:numFmt w:val="lowerLetter"/>
      <w:lvlText w:val="%2."/>
      <w:lvlJc w:val="left"/>
      <w:pPr>
        <w:ind w:left="1440" w:hanging="360"/>
      </w:pPr>
    </w:lvl>
    <w:lvl w:ilvl="2" w:tplc="61716624" w:tentative="1">
      <w:start w:val="1"/>
      <w:numFmt w:val="lowerRoman"/>
      <w:lvlText w:val="%3."/>
      <w:lvlJc w:val="right"/>
      <w:pPr>
        <w:ind w:left="2160" w:hanging="180"/>
      </w:pPr>
    </w:lvl>
    <w:lvl w:ilvl="3" w:tplc="61716624" w:tentative="1">
      <w:start w:val="1"/>
      <w:numFmt w:val="decimal"/>
      <w:lvlText w:val="%4."/>
      <w:lvlJc w:val="left"/>
      <w:pPr>
        <w:ind w:left="2880" w:hanging="360"/>
      </w:pPr>
    </w:lvl>
    <w:lvl w:ilvl="4" w:tplc="61716624" w:tentative="1">
      <w:start w:val="1"/>
      <w:numFmt w:val="lowerLetter"/>
      <w:lvlText w:val="%5."/>
      <w:lvlJc w:val="left"/>
      <w:pPr>
        <w:ind w:left="3600" w:hanging="360"/>
      </w:pPr>
    </w:lvl>
    <w:lvl w:ilvl="5" w:tplc="61716624" w:tentative="1">
      <w:start w:val="1"/>
      <w:numFmt w:val="lowerRoman"/>
      <w:lvlText w:val="%6."/>
      <w:lvlJc w:val="right"/>
      <w:pPr>
        <w:ind w:left="4320" w:hanging="180"/>
      </w:pPr>
    </w:lvl>
    <w:lvl w:ilvl="6" w:tplc="61716624" w:tentative="1">
      <w:start w:val="1"/>
      <w:numFmt w:val="decimal"/>
      <w:lvlText w:val="%7."/>
      <w:lvlJc w:val="left"/>
      <w:pPr>
        <w:ind w:left="5040" w:hanging="360"/>
      </w:pPr>
    </w:lvl>
    <w:lvl w:ilvl="7" w:tplc="61716624" w:tentative="1">
      <w:start w:val="1"/>
      <w:numFmt w:val="lowerLetter"/>
      <w:lvlText w:val="%8."/>
      <w:lvlJc w:val="left"/>
      <w:pPr>
        <w:ind w:left="5760" w:hanging="360"/>
      </w:pPr>
    </w:lvl>
    <w:lvl w:ilvl="8" w:tplc="617166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94">
    <w:multiLevelType w:val="hybridMultilevel"/>
    <w:lvl w:ilvl="0" w:tplc="40526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94">
    <w:abstractNumId w:val="6694"/>
  </w:num>
  <w:num w:numId="6695">
    <w:abstractNumId w:val="6695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D19C0"/>
    <w:rsid w:val="000563DD"/>
    <w:rsid w:val="00073782"/>
    <w:rsid w:val="000809B3"/>
    <w:rsid w:val="001B49EC"/>
    <w:rsid w:val="00214E99"/>
    <w:rsid w:val="00220D29"/>
    <w:rsid w:val="00280D26"/>
    <w:rsid w:val="002B06AB"/>
    <w:rsid w:val="002B4470"/>
    <w:rsid w:val="002C3143"/>
    <w:rsid w:val="002D19C0"/>
    <w:rsid w:val="002E0B28"/>
    <w:rsid w:val="002F78E1"/>
    <w:rsid w:val="003531C0"/>
    <w:rsid w:val="003A70C1"/>
    <w:rsid w:val="00413ED1"/>
    <w:rsid w:val="00451F07"/>
    <w:rsid w:val="004B2B1D"/>
    <w:rsid w:val="004F4AF2"/>
    <w:rsid w:val="004F4B95"/>
    <w:rsid w:val="005A7D21"/>
    <w:rsid w:val="005C08FB"/>
    <w:rsid w:val="00636051"/>
    <w:rsid w:val="00674E53"/>
    <w:rsid w:val="006A7B10"/>
    <w:rsid w:val="006F1B45"/>
    <w:rsid w:val="00741F07"/>
    <w:rsid w:val="00753360"/>
    <w:rsid w:val="007926A8"/>
    <w:rsid w:val="007B0163"/>
    <w:rsid w:val="007E0C1D"/>
    <w:rsid w:val="00821160"/>
    <w:rsid w:val="008223E2"/>
    <w:rsid w:val="00872A8A"/>
    <w:rsid w:val="00892FDC"/>
    <w:rsid w:val="0091048B"/>
    <w:rsid w:val="0093167D"/>
    <w:rsid w:val="00933EA3"/>
    <w:rsid w:val="009545EE"/>
    <w:rsid w:val="009606AB"/>
    <w:rsid w:val="0098638B"/>
    <w:rsid w:val="009A10E6"/>
    <w:rsid w:val="009A63B3"/>
    <w:rsid w:val="009D2445"/>
    <w:rsid w:val="009D629D"/>
    <w:rsid w:val="009E4A19"/>
    <w:rsid w:val="009E5C46"/>
    <w:rsid w:val="00A23031"/>
    <w:rsid w:val="00A24762"/>
    <w:rsid w:val="00A41BB5"/>
    <w:rsid w:val="00AD271A"/>
    <w:rsid w:val="00AF301A"/>
    <w:rsid w:val="00AF6533"/>
    <w:rsid w:val="00B070C2"/>
    <w:rsid w:val="00B25582"/>
    <w:rsid w:val="00B5425C"/>
    <w:rsid w:val="00B74919"/>
    <w:rsid w:val="00B948FE"/>
    <w:rsid w:val="00BD0DBA"/>
    <w:rsid w:val="00BE302C"/>
    <w:rsid w:val="00BF4114"/>
    <w:rsid w:val="00C410E4"/>
    <w:rsid w:val="00C92886"/>
    <w:rsid w:val="00D03FA1"/>
    <w:rsid w:val="00D1317E"/>
    <w:rsid w:val="00D41E1F"/>
    <w:rsid w:val="00DA0E6A"/>
    <w:rsid w:val="00DD0B39"/>
    <w:rsid w:val="00E12592"/>
    <w:rsid w:val="00E76324"/>
    <w:rsid w:val="00EA3DCE"/>
    <w:rsid w:val="00EE4AE3"/>
    <w:rsid w:val="00F03A1C"/>
    <w:rsid w:val="00F04119"/>
    <w:rsid w:val="00F36463"/>
    <w:rsid w:val="00FF35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7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D19C0"/>
    <w:rPr>
      <w:b/>
      <w:bCs/>
    </w:rPr>
  </w:style>
  <w:style w:type="paragraph" w:styleId="a4">
    <w:name w:val="Normal (Web)"/>
    <w:basedOn w:val="a"/>
    <w:uiPriority w:val="99"/>
    <w:semiHidden/>
    <w:unhideWhenUsed/>
    <w:rsid w:val="002D19C0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tice">
    <w:name w:val="notice"/>
    <w:basedOn w:val="a"/>
    <w:rsid w:val="002D19C0"/>
    <w:pPr>
      <w:pBdr>
        <w:top w:val="single" w:sz="4" w:space="0" w:color="FFD324"/>
        <w:left w:val="single" w:sz="4" w:space="0" w:color="FFD324"/>
        <w:bottom w:val="single" w:sz="4" w:space="0" w:color="FFD324"/>
        <w:right w:val="single" w:sz="4" w:space="0" w:color="FFD324"/>
      </w:pBdr>
      <w:spacing w:after="360" w:line="240" w:lineRule="auto"/>
    </w:pPr>
    <w:rPr>
      <w:rFonts w:ascii="Times New Roman" w:eastAsia="Times New Roman" w:hAnsi="Times New Roman" w:cs="Times New Roman"/>
      <w:color w:val="514721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1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19C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B542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5425C"/>
  </w:style>
  <w:style w:type="paragraph" w:styleId="a9">
    <w:name w:val="footer"/>
    <w:basedOn w:val="a"/>
    <w:link w:val="aa"/>
    <w:uiPriority w:val="99"/>
    <w:semiHidden/>
    <w:unhideWhenUsed/>
    <w:rsid w:val="00B542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5425C"/>
  </w:style>
  <w:style w:type="paragraph" w:customStyle="1" w:styleId="ConsPlusTitle">
    <w:name w:val="ConsPlusTitle"/>
    <w:rsid w:val="00B542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table" w:styleId="ab">
    <w:name w:val="Table Grid"/>
    <w:basedOn w:val="a1"/>
    <w:uiPriority w:val="59"/>
    <w:rsid w:val="005C08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4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3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12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0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974800">
                      <w:marLeft w:val="0"/>
                      <w:marRight w:val="83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54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79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257355">
                                  <w:marLeft w:val="0"/>
                                  <w:marRight w:val="0"/>
                                  <w:marTop w:val="0"/>
                                  <w:marBottom w:val="2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4" w:space="0" w:color="CDD2D6"/>
                                    <w:right w:val="none" w:sz="0" w:space="0" w:color="auto"/>
                                  </w:divBdr>
                                  <w:divsChild>
                                    <w:div w:id="877670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796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8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0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72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18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575317">
                              <w:marLeft w:val="25"/>
                              <w:marRight w:val="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6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48" w:space="0" w:color="FFFFFF"/>
                                    <w:bottom w:val="single" w:sz="24" w:space="0" w:color="FFFFFF"/>
                                    <w:right w:val="single" w:sz="48" w:space="0" w:color="FFFFFF"/>
                                  </w:divBdr>
                                  <w:divsChild>
                                    <w:div w:id="1955206409">
                                      <w:marLeft w:val="-13"/>
                                      <w:marRight w:val="-13"/>
                                      <w:marTop w:val="0"/>
                                      <w:marBottom w:val="0"/>
                                      <w:divBdr>
                                        <w:top w:val="single" w:sz="24" w:space="0" w:color="E0E0E0"/>
                                        <w:left w:val="single" w:sz="4" w:space="0" w:color="DBDBDB"/>
                                        <w:bottom w:val="single" w:sz="24" w:space="13" w:color="E0E0E0"/>
                                        <w:right w:val="single" w:sz="4" w:space="0" w:color="DBDBDB"/>
                                      </w:divBdr>
                                      <w:divsChild>
                                        <w:div w:id="819689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306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5448249">
                                                  <w:marLeft w:val="113"/>
                                                  <w:marRight w:val="113"/>
                                                  <w:marTop w:val="88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812780">
                                                      <w:marLeft w:val="0"/>
                                                      <w:marRight w:val="0"/>
                                                      <w:marTop w:val="12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618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71151696" Type="http://schemas.openxmlformats.org/officeDocument/2006/relationships/numbering" Target="numbering.xml"/><Relationship Id="rId522832578" Type="http://schemas.openxmlformats.org/officeDocument/2006/relationships/comments" Target="comments.xml"/><Relationship Id="rId905974319" Type="http://schemas.microsoft.com/office/2011/relationships/commentsExtended" Target="commentsExtended.xml"/><Relationship Id="rId828738322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6QN3ZkM9atyYRQtUMpvUucYdIlU=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</SignatureValue>
  <KeyInfo>
    <X509Data>
      <X509Certificate>MIIFfzCCA2cCFA1djLg2ORcxzwf23lX3uceCR1RoMA0GCSqGSIb3DQEBCwUAMIGQ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871151696"/>
            <mdssi:RelationshipReference SourceId="rId522832578"/>
            <mdssi:RelationshipReference SourceId="rId905974319"/>
            <mdssi:RelationshipReference SourceId="rId828738322"/>
          </Transform>
          <Transform Algorithm="http://www.w3.org/TR/2001/REC-xml-c14n-20010315"/>
        </Transforms>
        <DigestMethod Algorithm="http://www.w3.org/2000/09/xmldsig#sha1"/>
        <DigestValue>ZoanhXvtOJru7JenqGyAqUAvL3k=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SvxQXdSWrJAGmEqhOHlQY6PwShQ=</DigestValue>
      </Reference>
      <Reference URI="/word/endnotes.xml?ContentType=application/vnd.openxmlformats-officedocument.wordprocessingml.endnotes+xml">
        <DigestMethod Algorithm="http://www.w3.org/2000/09/xmldsig#sha1"/>
        <DigestValue>QXOi+9AoCzjZRuue5z2V2ct6A+g=</DigestValue>
      </Reference>
      <Reference URI="/word/fontTable.xml?ContentType=application/vnd.openxmlformats-officedocument.wordprocessingml.fontTable+xml">
        <DigestMethod Algorithm="http://www.w3.org/2000/09/xmldsig#sha1"/>
        <DigestValue>4Aa52k1PMdozkFM3z/84Eot6z6k=</DigestValue>
      </Reference>
      <Reference URI="/word/footnotes.xml?ContentType=application/vnd.openxmlformats-officedocument.wordprocessingml.footnotes+xml">
        <DigestMethod Algorithm="http://www.w3.org/2000/09/xmldsig#sha1"/>
        <DigestValue>go0YBolMHSuSgRen5F3ZoYZIRJU=</DigestValue>
      </Reference>
      <Reference URI="/word/media/image1.jpeg?ContentType=image/jpeg">
        <DigestMethod Algorithm="http://www.w3.org/2000/09/xmldsig#sha1"/>
        <DigestValue>bklQSjLSUgD+2/JTyEytYhKZ88U=</DigestValue>
      </Reference>
      <Reference URI="/word/numbering.xml?ContentType=application/vnd.openxmlformats-officedocument.wordprocessingml.numbering+xml">
        <DigestMethod Algorithm="http://www.w3.org/2000/09/xmldsig#sha1"/>
        <DigestValue>5HA3End9Ur7FsLEmhMm91DjlWoE=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FaN1p8Qo1TnFuxPSvEF2pm4YonM=</DigestValue>
      </Reference>
      <Reference URI="/word/styles.xml?ContentType=application/vnd.openxmlformats-officedocument.wordprocessingml.styles+xml">
        <DigestMethod Algorithm="http://www.w3.org/2000/09/xmldsig#sha1"/>
        <DigestValue>xK/jVzgrTAbuzHbX/5AwRFKf2xM=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rGHoZWdjqxKTxiEW6ugYuUMgVhE=</DigestValue>
      </Reference>
    </Manifest>
    <SignatureProperties>
      <SignatureProperty Id="idSignatureTime" Target="#idPackageSignature">
        <mdssi:SignatureTime>
          <mdssi:Format>YYYY-MM-DDThh:mm:ssTZD</mdssi:Format>
          <mdssi:Value>2025-01-22T11:32:55Z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2024-11-25T06:43:00Z</cp:lastPrinted>
  <dcterms:created xsi:type="dcterms:W3CDTF">2024-11-25T11:47:00Z</dcterms:created>
  <dcterms:modified xsi:type="dcterms:W3CDTF">2024-12-20T11:07:00Z</dcterms:modified>
</cp:coreProperties>
</file>